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E7ED7" w14:textId="6F353A24" w:rsidR="00467865" w:rsidRDefault="00856C35" w:rsidP="00856C35">
      <w:pPr>
        <w:pStyle w:val="Heading1"/>
      </w:pPr>
      <w:r>
        <w:t>Employment Application</w:t>
      </w:r>
    </w:p>
    <w:p w14:paraId="68046392" w14:textId="55078F9C" w:rsidR="00BE0A16" w:rsidRPr="00BE0A16" w:rsidRDefault="00F97618" w:rsidP="00BE0A16">
      <w:r>
        <w:t xml:space="preserve">Black Diamond Endeavors, </w:t>
      </w:r>
      <w:proofErr w:type="gramStart"/>
      <w:r>
        <w:t>LLC</w:t>
      </w:r>
      <w:proofErr w:type="gramEnd"/>
      <w:r w:rsidR="00BE0A16" w:rsidRPr="00BE0A16">
        <w:t xml:space="preserve"> consider</w:t>
      </w:r>
      <w:r w:rsidR="0051175B">
        <w:t>s</w:t>
      </w:r>
      <w:r w:rsidR="00BE0A16" w:rsidRPr="00BE0A16">
        <w:t xml:space="preserve"> applicants for all positions </w:t>
      </w:r>
      <w:r>
        <w:t>regardless of</w:t>
      </w:r>
      <w:r w:rsidR="00BE0A16" w:rsidRPr="00BE0A16">
        <w:t xml:space="preserve"> race, color, religion, creed, gender, national origin, age, disability, marital, veteran status, or any other legally protected status.</w:t>
      </w:r>
    </w:p>
    <w:p w14:paraId="7B94F1A4" w14:textId="77777777" w:rsidR="00856C35" w:rsidRDefault="00856C35" w:rsidP="00856C35">
      <w:pPr>
        <w:pStyle w:val="Heading2"/>
      </w:pPr>
      <w:r w:rsidRPr="00856C35">
        <w:t>Applicant 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14:paraId="013085CB" w14:textId="77777777" w:rsidTr="00176E67">
        <w:trPr>
          <w:trHeight w:val="432"/>
        </w:trPr>
        <w:tc>
          <w:tcPr>
            <w:tcW w:w="1081" w:type="dxa"/>
            <w:vAlign w:val="bottom"/>
          </w:tcPr>
          <w:p w14:paraId="1C07243B" w14:textId="77777777"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  <w:vAlign w:val="bottom"/>
          </w:tcPr>
          <w:p w14:paraId="5905A474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14:paraId="4882D8BF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  <w:vAlign w:val="bottom"/>
          </w:tcPr>
          <w:p w14:paraId="5EC1F2B9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  <w:vAlign w:val="bottom"/>
          </w:tcPr>
          <w:p w14:paraId="51898D28" w14:textId="77777777" w:rsidR="00A82BA3" w:rsidRPr="005114CE" w:rsidRDefault="00A82BA3" w:rsidP="00490804">
            <w:pPr>
              <w:pStyle w:val="Heading4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bottom"/>
          </w:tcPr>
          <w:p w14:paraId="24F90B3A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08BCF535" w14:textId="77777777" w:rsidTr="00856C35">
        <w:tc>
          <w:tcPr>
            <w:tcW w:w="1081" w:type="dxa"/>
            <w:vAlign w:val="bottom"/>
          </w:tcPr>
          <w:p w14:paraId="3D89686E" w14:textId="77777777"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  <w:vAlign w:val="bottom"/>
          </w:tcPr>
          <w:p w14:paraId="5B7819D4" w14:textId="77777777" w:rsidR="00856C35" w:rsidRPr="00490804" w:rsidRDefault="00856C35" w:rsidP="00490804">
            <w:pPr>
              <w:pStyle w:val="Heading3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vAlign w:val="bottom"/>
          </w:tcPr>
          <w:p w14:paraId="2983C577" w14:textId="77777777" w:rsidR="00856C35" w:rsidRPr="00490804" w:rsidRDefault="00856C35" w:rsidP="00490804">
            <w:pPr>
              <w:pStyle w:val="Heading3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bottom"/>
          </w:tcPr>
          <w:p w14:paraId="3F3B2BD7" w14:textId="77777777" w:rsidR="00856C35" w:rsidRPr="00490804" w:rsidRDefault="00856C35" w:rsidP="00490804">
            <w:pPr>
              <w:pStyle w:val="Heading3"/>
            </w:pPr>
            <w:r w:rsidRPr="00490804">
              <w:t>M.I.</w:t>
            </w:r>
          </w:p>
        </w:tc>
        <w:tc>
          <w:tcPr>
            <w:tcW w:w="681" w:type="dxa"/>
            <w:vAlign w:val="bottom"/>
          </w:tcPr>
          <w:p w14:paraId="5C0DA721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  <w:vAlign w:val="bottom"/>
          </w:tcPr>
          <w:p w14:paraId="12D17688" w14:textId="77777777" w:rsidR="00856C35" w:rsidRPr="009C220D" w:rsidRDefault="00856C35" w:rsidP="00856C35"/>
        </w:tc>
      </w:tr>
    </w:tbl>
    <w:p w14:paraId="5417B5C3" w14:textId="77777777" w:rsidR="00856C35" w:rsidRDefault="00331E10">
      <w:r>
        <w:t xml:space="preserve">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7199"/>
        <w:gridCol w:w="1800"/>
      </w:tblGrid>
      <w:tr w:rsidR="00A82BA3" w:rsidRPr="005114CE" w14:paraId="72A4E254" w14:textId="77777777" w:rsidTr="00871876">
        <w:trPr>
          <w:trHeight w:val="288"/>
        </w:trPr>
        <w:tc>
          <w:tcPr>
            <w:tcW w:w="1081" w:type="dxa"/>
            <w:vAlign w:val="bottom"/>
          </w:tcPr>
          <w:p w14:paraId="2CA4ECEE" w14:textId="77777777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  <w:vAlign w:val="bottom"/>
          </w:tcPr>
          <w:p w14:paraId="4E22404D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13099BA6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656ADFC3" w14:textId="77777777" w:rsidTr="00871876">
        <w:tc>
          <w:tcPr>
            <w:tcW w:w="1081" w:type="dxa"/>
            <w:vAlign w:val="bottom"/>
          </w:tcPr>
          <w:p w14:paraId="3A8BA51B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  <w:vAlign w:val="bottom"/>
          </w:tcPr>
          <w:p w14:paraId="1A49C890" w14:textId="77777777" w:rsidR="00856C35" w:rsidRPr="00490804" w:rsidRDefault="00856C35" w:rsidP="00490804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1BA0084B" w14:textId="77777777" w:rsidR="00856C35" w:rsidRPr="00490804" w:rsidRDefault="00856C35" w:rsidP="00490804">
            <w:pPr>
              <w:pStyle w:val="Heading3"/>
            </w:pPr>
            <w:r w:rsidRPr="00490804">
              <w:t>Apartment/Unit #</w:t>
            </w:r>
          </w:p>
        </w:tc>
      </w:tr>
    </w:tbl>
    <w:p w14:paraId="501736B9" w14:textId="77777777"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5805"/>
        <w:gridCol w:w="1394"/>
        <w:gridCol w:w="1800"/>
      </w:tblGrid>
      <w:tr w:rsidR="00C76039" w:rsidRPr="005114CE" w14:paraId="191410D5" w14:textId="77777777" w:rsidTr="00856C35">
        <w:trPr>
          <w:trHeight w:val="288"/>
        </w:trPr>
        <w:tc>
          <w:tcPr>
            <w:tcW w:w="1081" w:type="dxa"/>
            <w:vAlign w:val="bottom"/>
          </w:tcPr>
          <w:p w14:paraId="259B2CDA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  <w:vAlign w:val="bottom"/>
          </w:tcPr>
          <w:p w14:paraId="4D147246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  <w:vAlign w:val="bottom"/>
          </w:tcPr>
          <w:p w14:paraId="2470C16C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14B9057C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6873ACE9" w14:textId="77777777" w:rsidTr="00856C35">
        <w:trPr>
          <w:trHeight w:val="288"/>
        </w:trPr>
        <w:tc>
          <w:tcPr>
            <w:tcW w:w="1081" w:type="dxa"/>
            <w:vAlign w:val="bottom"/>
          </w:tcPr>
          <w:p w14:paraId="31D68A5B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  <w:vAlign w:val="bottom"/>
          </w:tcPr>
          <w:p w14:paraId="0E8689C5" w14:textId="77777777" w:rsidR="00856C35" w:rsidRPr="00490804" w:rsidRDefault="00856C35" w:rsidP="00490804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bottom"/>
          </w:tcPr>
          <w:p w14:paraId="5A6013B2" w14:textId="77777777" w:rsidR="00856C35" w:rsidRPr="00490804" w:rsidRDefault="00856C35" w:rsidP="00490804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32E0784B" w14:textId="77777777" w:rsidR="00856C35" w:rsidRPr="00490804" w:rsidRDefault="00856C35" w:rsidP="00490804">
            <w:pPr>
              <w:pStyle w:val="Heading3"/>
            </w:pPr>
            <w:r w:rsidRPr="00490804">
              <w:t>ZIP Code</w:t>
            </w:r>
          </w:p>
        </w:tc>
      </w:tr>
    </w:tbl>
    <w:p w14:paraId="38BD546A" w14:textId="77777777"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690"/>
        <w:gridCol w:w="720"/>
        <w:gridCol w:w="4590"/>
      </w:tblGrid>
      <w:tr w:rsidR="00841645" w:rsidRPr="005114CE" w14:paraId="6A753CEA" w14:textId="77777777" w:rsidTr="00871876">
        <w:trPr>
          <w:trHeight w:val="288"/>
        </w:trPr>
        <w:tc>
          <w:tcPr>
            <w:tcW w:w="1080" w:type="dxa"/>
            <w:vAlign w:val="bottom"/>
          </w:tcPr>
          <w:p w14:paraId="525C4451" w14:textId="77777777"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14:paraId="38B5C126" w14:textId="77777777"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  <w:vAlign w:val="bottom"/>
          </w:tcPr>
          <w:p w14:paraId="2FBFB3F6" w14:textId="77777777" w:rsidR="00841645" w:rsidRPr="005114CE" w:rsidRDefault="00C92A3C" w:rsidP="00490804">
            <w:pPr>
              <w:pStyle w:val="Heading4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bottom"/>
          </w:tcPr>
          <w:p w14:paraId="6867A015" w14:textId="77777777" w:rsidR="00841645" w:rsidRPr="009C220D" w:rsidRDefault="00841645" w:rsidP="00440CD8">
            <w:pPr>
              <w:pStyle w:val="FieldText"/>
            </w:pPr>
          </w:p>
        </w:tc>
      </w:tr>
    </w:tbl>
    <w:p w14:paraId="2EAEBD71" w14:textId="77777777"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6"/>
        <w:gridCol w:w="1414"/>
        <w:gridCol w:w="1890"/>
        <w:gridCol w:w="1890"/>
        <w:gridCol w:w="1620"/>
        <w:gridCol w:w="1800"/>
      </w:tblGrid>
      <w:tr w:rsidR="00613129" w:rsidRPr="005114CE" w14:paraId="0500A141" w14:textId="77777777" w:rsidTr="00BC07E3">
        <w:trPr>
          <w:trHeight w:val="288"/>
        </w:trPr>
        <w:tc>
          <w:tcPr>
            <w:tcW w:w="1466" w:type="dxa"/>
            <w:vAlign w:val="bottom"/>
          </w:tcPr>
          <w:p w14:paraId="00A66921" w14:textId="77777777" w:rsidR="00613129" w:rsidRPr="005114CE" w:rsidRDefault="00613129" w:rsidP="00490804">
            <w:r w:rsidRPr="005114CE">
              <w:t>Date Available: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bottom"/>
          </w:tcPr>
          <w:p w14:paraId="0B1BB8A2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890" w:type="dxa"/>
            <w:vAlign w:val="bottom"/>
          </w:tcPr>
          <w:p w14:paraId="4186E7AF" w14:textId="77777777" w:rsidR="00613129" w:rsidRPr="005114CE" w:rsidRDefault="00613129" w:rsidP="00490804">
            <w:pPr>
              <w:pStyle w:val="Heading4"/>
            </w:pPr>
            <w:r w:rsidRPr="005114CE">
              <w:t xml:space="preserve">Social Security </w:t>
            </w:r>
            <w:r w:rsidR="00B11811" w:rsidRPr="005114CE">
              <w:t>No.</w:t>
            </w:r>
            <w:r w:rsidRPr="005114CE"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6F72F8D4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620" w:type="dxa"/>
            <w:vAlign w:val="bottom"/>
          </w:tcPr>
          <w:p w14:paraId="28C0D3DB" w14:textId="77777777" w:rsidR="00613129" w:rsidRPr="005114CE" w:rsidRDefault="007F1C4F" w:rsidP="00490804">
            <w:pPr>
              <w:pStyle w:val="Heading4"/>
            </w:pPr>
            <w:r>
              <w:t>Desired Pay Rate</w:t>
            </w:r>
            <w:r w:rsidR="00613129" w:rsidRPr="005114CE">
              <w:t>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088C2F56" w14:textId="77777777" w:rsidR="00613129" w:rsidRPr="009C220D" w:rsidRDefault="00613129" w:rsidP="00856C35">
            <w:pPr>
              <w:pStyle w:val="FieldText"/>
            </w:pPr>
            <w:r w:rsidRPr="009C220D">
              <w:t>$</w:t>
            </w:r>
          </w:p>
        </w:tc>
      </w:tr>
    </w:tbl>
    <w:p w14:paraId="0436F822" w14:textId="77777777"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3"/>
        <w:gridCol w:w="8277"/>
      </w:tblGrid>
      <w:tr w:rsidR="00DE7FB7" w:rsidRPr="005114CE" w14:paraId="6028D538" w14:textId="77777777" w:rsidTr="00BC07E3">
        <w:trPr>
          <w:trHeight w:val="288"/>
        </w:trPr>
        <w:tc>
          <w:tcPr>
            <w:tcW w:w="1803" w:type="dxa"/>
            <w:vAlign w:val="bottom"/>
          </w:tcPr>
          <w:p w14:paraId="4BD9E8B2" w14:textId="77777777" w:rsidR="00DE7FB7" w:rsidRPr="005114CE" w:rsidRDefault="00C76039" w:rsidP="00490804">
            <w:r w:rsidRPr="005114CE">
              <w:t>Position Applied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  <w:vAlign w:val="bottom"/>
          </w:tcPr>
          <w:p w14:paraId="01C0E549" w14:textId="77777777" w:rsidR="00DE7FB7" w:rsidRPr="009C220D" w:rsidRDefault="00DE7FB7" w:rsidP="00083002">
            <w:pPr>
              <w:pStyle w:val="FieldText"/>
            </w:pPr>
          </w:p>
        </w:tc>
      </w:tr>
    </w:tbl>
    <w:p w14:paraId="1988ABED" w14:textId="77777777"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665"/>
        <w:gridCol w:w="509"/>
        <w:gridCol w:w="4031"/>
        <w:gridCol w:w="517"/>
        <w:gridCol w:w="666"/>
      </w:tblGrid>
      <w:tr w:rsidR="009C220D" w:rsidRPr="005114CE" w14:paraId="6DC02D92" w14:textId="77777777" w:rsidTr="00BC07E3">
        <w:tc>
          <w:tcPr>
            <w:tcW w:w="3692" w:type="dxa"/>
            <w:vAlign w:val="bottom"/>
          </w:tcPr>
          <w:p w14:paraId="2B3860C4" w14:textId="77777777" w:rsidR="009C220D" w:rsidRPr="005114CE" w:rsidRDefault="009C220D" w:rsidP="00490804">
            <w:r w:rsidRPr="005114CE">
              <w:t xml:space="preserve">Are you a citizen of the </w:t>
            </w:r>
            <w:smartTag w:uri="urn:schemas-microsoft-com:office:smarttags" w:element="place">
              <w:smartTag w:uri="urn:schemas-microsoft-com:office:smarttags" w:element="country-region">
                <w:r w:rsidRPr="005114CE">
                  <w:t>United States</w:t>
                </w:r>
              </w:smartTag>
            </w:smartTag>
            <w:r w:rsidRPr="005114CE">
              <w:t>?</w:t>
            </w:r>
          </w:p>
        </w:tc>
        <w:tc>
          <w:tcPr>
            <w:tcW w:w="665" w:type="dxa"/>
            <w:vAlign w:val="bottom"/>
          </w:tcPr>
          <w:p w14:paraId="2CE5057D" w14:textId="77777777"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14:paraId="69104E6B" w14:textId="77777777"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  <w:bookmarkEnd w:id="0"/>
          </w:p>
        </w:tc>
        <w:tc>
          <w:tcPr>
            <w:tcW w:w="509" w:type="dxa"/>
            <w:vAlign w:val="bottom"/>
          </w:tcPr>
          <w:p w14:paraId="319D600C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7D7A8BE4" w14:textId="77777777"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9C220D" w:rsidRPr="00D6155E">
              <w:instrText xml:space="preserve"> FORMCHECKBOX </w:instrText>
            </w:r>
            <w:r w:rsidRPr="00D6155E">
              <w:fldChar w:fldCharType="separate"/>
            </w:r>
            <w:r w:rsidRPr="00D6155E">
              <w:fldChar w:fldCharType="end"/>
            </w:r>
            <w:bookmarkEnd w:id="1"/>
          </w:p>
        </w:tc>
        <w:tc>
          <w:tcPr>
            <w:tcW w:w="4031" w:type="dxa"/>
            <w:vAlign w:val="bottom"/>
          </w:tcPr>
          <w:p w14:paraId="61559A5E" w14:textId="77777777" w:rsidR="009C220D" w:rsidRPr="005114CE" w:rsidRDefault="009C220D" w:rsidP="00490804">
            <w:pPr>
              <w:pStyle w:val="Heading4"/>
            </w:pPr>
            <w:r w:rsidRPr="005114CE">
              <w:t>If no, are you authorized to work in the U.S.?</w:t>
            </w:r>
          </w:p>
        </w:tc>
        <w:tc>
          <w:tcPr>
            <w:tcW w:w="517" w:type="dxa"/>
            <w:vAlign w:val="bottom"/>
          </w:tcPr>
          <w:p w14:paraId="2C1001C2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7D2041BF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66" w:type="dxa"/>
            <w:vAlign w:val="bottom"/>
          </w:tcPr>
          <w:p w14:paraId="59872729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30F62397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</w:tr>
    </w:tbl>
    <w:p w14:paraId="00A13274" w14:textId="77777777"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665"/>
        <w:gridCol w:w="509"/>
        <w:gridCol w:w="1359"/>
        <w:gridCol w:w="3855"/>
      </w:tblGrid>
      <w:tr w:rsidR="009C220D" w:rsidRPr="005114CE" w14:paraId="4893040D" w14:textId="77777777" w:rsidTr="00BC07E3">
        <w:tc>
          <w:tcPr>
            <w:tcW w:w="3692" w:type="dxa"/>
            <w:vAlign w:val="bottom"/>
          </w:tcPr>
          <w:p w14:paraId="43193BB8" w14:textId="77777777" w:rsidR="009C220D" w:rsidRPr="005114CE" w:rsidRDefault="009C220D" w:rsidP="00490804">
            <w:r w:rsidRPr="005114CE">
              <w:t>Have you ever worked for this company?</w:t>
            </w:r>
          </w:p>
        </w:tc>
        <w:tc>
          <w:tcPr>
            <w:tcW w:w="665" w:type="dxa"/>
            <w:vAlign w:val="bottom"/>
          </w:tcPr>
          <w:p w14:paraId="3A14E8CC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4F33AF14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  <w:vAlign w:val="bottom"/>
          </w:tcPr>
          <w:p w14:paraId="0CD06B5C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32B35AC6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1359" w:type="dxa"/>
            <w:vAlign w:val="bottom"/>
          </w:tcPr>
          <w:p w14:paraId="25AE3A2B" w14:textId="77777777" w:rsidR="009C220D" w:rsidRPr="005114CE" w:rsidRDefault="009C220D" w:rsidP="00490804">
            <w:pPr>
              <w:pStyle w:val="Heading4"/>
            </w:pPr>
            <w:r w:rsidRPr="005114CE">
              <w:t xml:space="preserve">If </w:t>
            </w:r>
            <w:r w:rsidR="00E106E2">
              <w:t>yes</w:t>
            </w:r>
            <w:r w:rsidRPr="005114CE">
              <w:t>, w</w:t>
            </w:r>
            <w:r w:rsidRPr="00490804">
              <w:t>h</w:t>
            </w:r>
            <w:r w:rsidRPr="005114CE">
              <w:t>en?</w:t>
            </w:r>
          </w:p>
        </w:tc>
        <w:tc>
          <w:tcPr>
            <w:tcW w:w="3855" w:type="dxa"/>
            <w:tcBorders>
              <w:bottom w:val="single" w:sz="4" w:space="0" w:color="auto"/>
            </w:tcBorders>
            <w:vAlign w:val="bottom"/>
          </w:tcPr>
          <w:p w14:paraId="27FA4E1A" w14:textId="77777777" w:rsidR="009C220D" w:rsidRPr="009C220D" w:rsidRDefault="009C220D" w:rsidP="00617C65">
            <w:pPr>
              <w:pStyle w:val="FieldText"/>
            </w:pPr>
          </w:p>
        </w:tc>
      </w:tr>
    </w:tbl>
    <w:p w14:paraId="4B0F40F0" w14:textId="77777777"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665"/>
        <w:gridCol w:w="509"/>
        <w:gridCol w:w="5214"/>
      </w:tblGrid>
      <w:tr w:rsidR="009C220D" w:rsidRPr="005114CE" w14:paraId="066B49D6" w14:textId="77777777" w:rsidTr="00BC07E3">
        <w:tc>
          <w:tcPr>
            <w:tcW w:w="3692" w:type="dxa"/>
            <w:vAlign w:val="bottom"/>
          </w:tcPr>
          <w:p w14:paraId="233B0557" w14:textId="77777777" w:rsidR="009C220D" w:rsidRPr="005114CE" w:rsidRDefault="009C220D" w:rsidP="00490804">
            <w:r w:rsidRPr="005114CE">
              <w:t>Have you ever been convicted of a felony?</w:t>
            </w:r>
          </w:p>
        </w:tc>
        <w:tc>
          <w:tcPr>
            <w:tcW w:w="665" w:type="dxa"/>
            <w:vAlign w:val="bottom"/>
          </w:tcPr>
          <w:p w14:paraId="2A489F64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3F178F6D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  <w:vAlign w:val="bottom"/>
          </w:tcPr>
          <w:p w14:paraId="05E6291C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69C3C8D9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214" w:type="dxa"/>
            <w:vAlign w:val="bottom"/>
          </w:tcPr>
          <w:p w14:paraId="16FD1715" w14:textId="77777777" w:rsidR="009C220D" w:rsidRPr="005114CE" w:rsidRDefault="009C220D" w:rsidP="00682C69"/>
        </w:tc>
      </w:tr>
    </w:tbl>
    <w:p w14:paraId="5CFC5BF9" w14:textId="77777777"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2"/>
        <w:gridCol w:w="8748"/>
      </w:tblGrid>
      <w:tr w:rsidR="000F2DF4" w:rsidRPr="005114CE" w14:paraId="1AE4AEC1" w14:textId="77777777" w:rsidTr="00BC07E3">
        <w:trPr>
          <w:trHeight w:val="288"/>
        </w:trPr>
        <w:tc>
          <w:tcPr>
            <w:tcW w:w="1332" w:type="dxa"/>
            <w:vAlign w:val="bottom"/>
          </w:tcPr>
          <w:p w14:paraId="5861595D" w14:textId="77777777" w:rsidR="000F2DF4" w:rsidRPr="005114CE" w:rsidRDefault="000F2DF4" w:rsidP="00490804">
            <w:r w:rsidRPr="005114CE">
              <w:t>If yes, explain:</w:t>
            </w:r>
          </w:p>
        </w:tc>
        <w:tc>
          <w:tcPr>
            <w:tcW w:w="8748" w:type="dxa"/>
            <w:tcBorders>
              <w:bottom w:val="single" w:sz="4" w:space="0" w:color="auto"/>
            </w:tcBorders>
            <w:vAlign w:val="bottom"/>
          </w:tcPr>
          <w:p w14:paraId="29AE32EE" w14:textId="77777777" w:rsidR="000F2DF4" w:rsidRPr="009C220D" w:rsidRDefault="000F2DF4" w:rsidP="00617C65">
            <w:pPr>
              <w:pStyle w:val="FieldText"/>
            </w:pPr>
          </w:p>
        </w:tc>
      </w:tr>
    </w:tbl>
    <w:p w14:paraId="5210D0DE" w14:textId="77777777" w:rsidR="00330050" w:rsidRDefault="00330050" w:rsidP="00330050">
      <w:pPr>
        <w:pStyle w:val="Heading2"/>
      </w:pPr>
      <w:r>
        <w:t>Education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2"/>
        <w:gridCol w:w="2782"/>
        <w:gridCol w:w="920"/>
        <w:gridCol w:w="5046"/>
      </w:tblGrid>
      <w:tr w:rsidR="000F2DF4" w:rsidRPr="00613129" w14:paraId="66441EB1" w14:textId="77777777" w:rsidTr="00176E67">
        <w:trPr>
          <w:trHeight w:val="432"/>
        </w:trPr>
        <w:tc>
          <w:tcPr>
            <w:tcW w:w="1332" w:type="dxa"/>
            <w:vAlign w:val="bottom"/>
          </w:tcPr>
          <w:p w14:paraId="6A29BBAC" w14:textId="77777777" w:rsidR="000F2DF4" w:rsidRPr="005114CE" w:rsidRDefault="000F2DF4" w:rsidP="00490804">
            <w:r w:rsidRPr="005114CE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  <w:vAlign w:val="bottom"/>
          </w:tcPr>
          <w:p w14:paraId="5E11AC52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  <w:vAlign w:val="bottom"/>
          </w:tcPr>
          <w:p w14:paraId="670CA2C6" w14:textId="77777777"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14:paraId="6ACD6FBA" w14:textId="77777777" w:rsidR="000F2DF4" w:rsidRPr="005114CE" w:rsidRDefault="000F2DF4" w:rsidP="00617C65">
            <w:pPr>
              <w:pStyle w:val="FieldText"/>
            </w:pPr>
          </w:p>
        </w:tc>
      </w:tr>
    </w:tbl>
    <w:p w14:paraId="5E5A4A56" w14:textId="77777777"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5795D1B8" w14:textId="77777777" w:rsidTr="00BC07E3">
        <w:tc>
          <w:tcPr>
            <w:tcW w:w="797" w:type="dxa"/>
            <w:vAlign w:val="bottom"/>
          </w:tcPr>
          <w:p w14:paraId="48E29D82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14:paraId="38C15D04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  <w:vAlign w:val="bottom"/>
          </w:tcPr>
          <w:p w14:paraId="6D1A45A8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bottom"/>
          </w:tcPr>
          <w:p w14:paraId="23EF2AC1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  <w:vAlign w:val="bottom"/>
          </w:tcPr>
          <w:p w14:paraId="2947F72C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  <w:vAlign w:val="bottom"/>
          </w:tcPr>
          <w:p w14:paraId="48E20A48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22B147F2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  <w:vAlign w:val="bottom"/>
          </w:tcPr>
          <w:p w14:paraId="0621D5F3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5B19863F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  <w:vAlign w:val="bottom"/>
          </w:tcPr>
          <w:p w14:paraId="7D3FF6D9" w14:textId="77777777" w:rsidR="00250014" w:rsidRPr="005114CE" w:rsidRDefault="00250014" w:rsidP="00490804">
            <w:pPr>
              <w:pStyle w:val="Heading4"/>
            </w:pPr>
            <w:r w:rsidRPr="005114CE">
              <w:t>D</w:t>
            </w:r>
            <w:r w:rsidR="00330050">
              <w:t>iploma:</w:t>
            </w:r>
            <w:r w:rsidRPr="005114CE">
              <w:t>:</w:t>
            </w:r>
          </w:p>
        </w:tc>
        <w:tc>
          <w:tcPr>
            <w:tcW w:w="2853" w:type="dxa"/>
            <w:tcBorders>
              <w:bottom w:val="single" w:sz="4" w:space="0" w:color="auto"/>
            </w:tcBorders>
            <w:vAlign w:val="bottom"/>
          </w:tcPr>
          <w:p w14:paraId="19EDEC7A" w14:textId="77777777" w:rsidR="00250014" w:rsidRPr="005114CE" w:rsidRDefault="00250014" w:rsidP="00617C65">
            <w:pPr>
              <w:pStyle w:val="FieldText"/>
            </w:pPr>
          </w:p>
        </w:tc>
      </w:tr>
    </w:tbl>
    <w:p w14:paraId="299B7209" w14:textId="77777777"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3304"/>
        <w:gridCol w:w="920"/>
        <w:gridCol w:w="5046"/>
      </w:tblGrid>
      <w:tr w:rsidR="000F2DF4" w:rsidRPr="00613129" w14:paraId="45CF709C" w14:textId="77777777" w:rsidTr="00BC07E3">
        <w:trPr>
          <w:trHeight w:val="288"/>
        </w:trPr>
        <w:tc>
          <w:tcPr>
            <w:tcW w:w="810" w:type="dxa"/>
            <w:vAlign w:val="bottom"/>
          </w:tcPr>
          <w:p w14:paraId="4B729637" w14:textId="77777777" w:rsidR="000F2DF4" w:rsidRPr="005114CE" w:rsidRDefault="000F2DF4" w:rsidP="00490804">
            <w:r w:rsidRPr="005114CE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  <w:vAlign w:val="bottom"/>
          </w:tcPr>
          <w:p w14:paraId="05F998BF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  <w:vAlign w:val="bottom"/>
          </w:tcPr>
          <w:p w14:paraId="536585EB" w14:textId="77777777"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14:paraId="78CF5A7D" w14:textId="77777777" w:rsidR="000F2DF4" w:rsidRPr="005114CE" w:rsidRDefault="000F2DF4" w:rsidP="00617C65">
            <w:pPr>
              <w:pStyle w:val="FieldText"/>
            </w:pPr>
          </w:p>
        </w:tc>
      </w:tr>
    </w:tbl>
    <w:p w14:paraId="421FEC9C" w14:textId="77777777"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6267A3B1" w14:textId="77777777" w:rsidTr="00BC07E3">
        <w:trPr>
          <w:trHeight w:val="288"/>
        </w:trPr>
        <w:tc>
          <w:tcPr>
            <w:tcW w:w="797" w:type="dxa"/>
            <w:vAlign w:val="bottom"/>
          </w:tcPr>
          <w:p w14:paraId="5DC4F1A4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14:paraId="6776F9AA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  <w:vAlign w:val="bottom"/>
          </w:tcPr>
          <w:p w14:paraId="5A54EDD6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bottom"/>
          </w:tcPr>
          <w:p w14:paraId="073506FC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  <w:vAlign w:val="bottom"/>
          </w:tcPr>
          <w:p w14:paraId="185995AA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  <w:vAlign w:val="bottom"/>
          </w:tcPr>
          <w:p w14:paraId="3FCF635D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1223C100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  <w:vAlign w:val="bottom"/>
          </w:tcPr>
          <w:p w14:paraId="00AFEB28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77DCFBF3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  <w:vAlign w:val="bottom"/>
          </w:tcPr>
          <w:p w14:paraId="73BA8FBD" w14:textId="77777777"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  <w:vAlign w:val="bottom"/>
          </w:tcPr>
          <w:p w14:paraId="572931C8" w14:textId="77777777" w:rsidR="00250014" w:rsidRPr="005114CE" w:rsidRDefault="00250014" w:rsidP="00617C65">
            <w:pPr>
              <w:pStyle w:val="FieldText"/>
            </w:pPr>
          </w:p>
        </w:tc>
      </w:tr>
    </w:tbl>
    <w:p w14:paraId="3CFF9591" w14:textId="77777777"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3304"/>
        <w:gridCol w:w="920"/>
        <w:gridCol w:w="5046"/>
      </w:tblGrid>
      <w:tr w:rsidR="002A2510" w:rsidRPr="00613129" w14:paraId="770DD44B" w14:textId="77777777" w:rsidTr="00BC07E3">
        <w:trPr>
          <w:trHeight w:val="288"/>
        </w:trPr>
        <w:tc>
          <w:tcPr>
            <w:tcW w:w="810" w:type="dxa"/>
            <w:vAlign w:val="bottom"/>
          </w:tcPr>
          <w:p w14:paraId="3419B478" w14:textId="77777777" w:rsidR="002A2510" w:rsidRPr="005114CE" w:rsidRDefault="002A2510" w:rsidP="00490804">
            <w:r w:rsidRPr="005114CE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  <w:vAlign w:val="bottom"/>
          </w:tcPr>
          <w:p w14:paraId="592D1C6F" w14:textId="77777777" w:rsidR="002A2510" w:rsidRPr="005114CE" w:rsidRDefault="002A2510" w:rsidP="00617C65">
            <w:pPr>
              <w:pStyle w:val="FieldText"/>
            </w:pPr>
          </w:p>
        </w:tc>
        <w:tc>
          <w:tcPr>
            <w:tcW w:w="920" w:type="dxa"/>
            <w:vAlign w:val="bottom"/>
          </w:tcPr>
          <w:p w14:paraId="32A8BB0C" w14:textId="77777777" w:rsidR="002A2510" w:rsidRPr="005114CE" w:rsidRDefault="002A2510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14:paraId="0E1C8458" w14:textId="77777777" w:rsidR="002A2510" w:rsidRPr="005114CE" w:rsidRDefault="002A2510" w:rsidP="00617C65">
            <w:pPr>
              <w:pStyle w:val="FieldText"/>
            </w:pPr>
          </w:p>
        </w:tc>
      </w:tr>
    </w:tbl>
    <w:p w14:paraId="68964784" w14:textId="77777777" w:rsidR="00330050" w:rsidRDefault="00330050"/>
    <w:tbl>
      <w:tblPr>
        <w:tblW w:w="5132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983"/>
        <w:gridCol w:w="525"/>
        <w:gridCol w:w="1032"/>
        <w:gridCol w:w="1803"/>
        <w:gridCol w:w="692"/>
        <w:gridCol w:w="618"/>
        <w:gridCol w:w="941"/>
        <w:gridCol w:w="2939"/>
      </w:tblGrid>
      <w:tr w:rsidR="00250014" w:rsidRPr="00613129" w14:paraId="3D123EE9" w14:textId="77777777" w:rsidTr="00F97618">
        <w:trPr>
          <w:trHeight w:val="586"/>
        </w:trPr>
        <w:tc>
          <w:tcPr>
            <w:tcW w:w="813" w:type="dxa"/>
            <w:vAlign w:val="bottom"/>
          </w:tcPr>
          <w:p w14:paraId="68427FF9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bottom"/>
          </w:tcPr>
          <w:p w14:paraId="5A34584F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25" w:type="dxa"/>
            <w:vAlign w:val="bottom"/>
          </w:tcPr>
          <w:p w14:paraId="252CBB46" w14:textId="77777777"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vAlign w:val="bottom"/>
          </w:tcPr>
          <w:p w14:paraId="40192779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803" w:type="dxa"/>
            <w:vAlign w:val="bottom"/>
          </w:tcPr>
          <w:p w14:paraId="200C2BE5" w14:textId="77777777"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92" w:type="dxa"/>
            <w:vAlign w:val="bottom"/>
          </w:tcPr>
          <w:p w14:paraId="0DFCA8FE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30EBBF9D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618" w:type="dxa"/>
            <w:vAlign w:val="bottom"/>
          </w:tcPr>
          <w:p w14:paraId="5F22AB5F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50154456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41" w:type="dxa"/>
            <w:vAlign w:val="bottom"/>
          </w:tcPr>
          <w:p w14:paraId="5AEB7580" w14:textId="77777777"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939" w:type="dxa"/>
            <w:tcBorders>
              <w:bottom w:val="single" w:sz="4" w:space="0" w:color="auto"/>
            </w:tcBorders>
            <w:vAlign w:val="bottom"/>
          </w:tcPr>
          <w:p w14:paraId="16079CAC" w14:textId="77777777" w:rsidR="00250014" w:rsidRPr="005114CE" w:rsidRDefault="00250014" w:rsidP="00617C65">
            <w:pPr>
              <w:pStyle w:val="FieldText"/>
            </w:pPr>
          </w:p>
        </w:tc>
      </w:tr>
    </w:tbl>
    <w:p w14:paraId="000454FA" w14:textId="77777777" w:rsidR="00330050" w:rsidRDefault="00330050" w:rsidP="00330050">
      <w:pPr>
        <w:pStyle w:val="Heading2"/>
      </w:pPr>
      <w:r>
        <w:lastRenderedPageBreak/>
        <w:t>References</w:t>
      </w:r>
    </w:p>
    <w:p w14:paraId="413CB69D" w14:textId="77777777" w:rsidR="00330050" w:rsidRDefault="00330050" w:rsidP="00490804">
      <w:pPr>
        <w:pStyle w:val="Italic"/>
      </w:pPr>
      <w:r w:rsidRPr="007F3D5B">
        <w:t>Please list three professional references.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8"/>
        <w:gridCol w:w="5580"/>
        <w:gridCol w:w="1350"/>
        <w:gridCol w:w="2070"/>
      </w:tblGrid>
      <w:tr w:rsidR="000F2DF4" w:rsidRPr="005114CE" w14:paraId="5CAE197D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51367CED" w14:textId="77777777" w:rsidR="000F2DF4" w:rsidRPr="005114CE" w:rsidRDefault="000F2DF4" w:rsidP="00490804">
            <w:r w:rsidRPr="005114CE">
              <w:t>Full Name:</w:t>
            </w:r>
          </w:p>
        </w:tc>
        <w:tc>
          <w:tcPr>
            <w:tcW w:w="5588" w:type="dxa"/>
            <w:gridSpan w:val="2"/>
            <w:tcBorders>
              <w:bottom w:val="single" w:sz="4" w:space="0" w:color="auto"/>
            </w:tcBorders>
            <w:vAlign w:val="bottom"/>
          </w:tcPr>
          <w:p w14:paraId="32637A46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vAlign w:val="bottom"/>
          </w:tcPr>
          <w:p w14:paraId="2D5691AB" w14:textId="77777777"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6D1F1679" w14:textId="77777777" w:rsidR="000F2DF4" w:rsidRPr="009C220D" w:rsidRDefault="000F2DF4" w:rsidP="00A211B2">
            <w:pPr>
              <w:pStyle w:val="FieldText"/>
            </w:pPr>
          </w:p>
        </w:tc>
      </w:tr>
      <w:tr w:rsidR="000F2DF4" w:rsidRPr="005114CE" w14:paraId="30C04307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1E14C23B" w14:textId="77777777"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6C018A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vAlign w:val="bottom"/>
          </w:tcPr>
          <w:p w14:paraId="5383D623" w14:textId="77777777" w:rsidR="000F2DF4" w:rsidRPr="005114CE" w:rsidRDefault="000F2DF4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BACFBD" w14:textId="77777777" w:rsidR="000F2DF4" w:rsidRPr="009C220D" w:rsidRDefault="000F2DF4" w:rsidP="00682C69">
            <w:pPr>
              <w:pStyle w:val="FieldText"/>
            </w:pPr>
          </w:p>
        </w:tc>
      </w:tr>
      <w:tr w:rsidR="000D2539" w:rsidRPr="005114CE" w14:paraId="65C40C0C" w14:textId="77777777" w:rsidTr="00176E67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  <w:vAlign w:val="bottom"/>
          </w:tcPr>
          <w:p w14:paraId="5AD83450" w14:textId="77777777" w:rsidR="000D2539" w:rsidRPr="005114CE" w:rsidRDefault="000D2539" w:rsidP="00490804">
            <w:r>
              <w:t>Address:</w:t>
            </w:r>
          </w:p>
        </w:tc>
        <w:tc>
          <w:tcPr>
            <w:tcW w:w="9008" w:type="dxa"/>
            <w:gridSpan w:val="4"/>
            <w:tcBorders>
              <w:bottom w:val="single" w:sz="4" w:space="0" w:color="auto"/>
            </w:tcBorders>
            <w:vAlign w:val="bottom"/>
          </w:tcPr>
          <w:p w14:paraId="335BD9EC" w14:textId="77777777" w:rsidR="000D2539" w:rsidRPr="005114CE" w:rsidRDefault="000D2539" w:rsidP="00D55AFA">
            <w:pPr>
              <w:pStyle w:val="FieldText"/>
            </w:pPr>
          </w:p>
        </w:tc>
      </w:tr>
      <w:tr w:rsidR="00D55AFA" w:rsidRPr="005114CE" w14:paraId="7135B8BF" w14:textId="77777777" w:rsidTr="00C92A3C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0F15FB" w14:textId="77777777" w:rsidR="00D55AFA" w:rsidRPr="005114CE" w:rsidRDefault="00D55AFA" w:rsidP="00330050"/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6CB0E0F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E7210E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BEBD421" w14:textId="77777777" w:rsidR="00D55AFA" w:rsidRDefault="00D55AFA" w:rsidP="00330050"/>
        </w:tc>
      </w:tr>
      <w:tr w:rsidR="000F2DF4" w:rsidRPr="005114CE" w14:paraId="327AED3C" w14:textId="77777777" w:rsidTr="00176E67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  <w:vAlign w:val="bottom"/>
          </w:tcPr>
          <w:p w14:paraId="34FD7185" w14:textId="77777777" w:rsidR="000F2DF4" w:rsidRPr="005114CE" w:rsidRDefault="000F2DF4" w:rsidP="00490804">
            <w:r w:rsidRPr="005114CE"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F8D826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5A892C07" w14:textId="77777777"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6AFD0E" w14:textId="77777777" w:rsidR="000F2DF4" w:rsidRPr="009C220D" w:rsidRDefault="000F2DF4" w:rsidP="00A211B2">
            <w:pPr>
              <w:pStyle w:val="FieldText"/>
            </w:pPr>
          </w:p>
        </w:tc>
      </w:tr>
      <w:tr w:rsidR="000D2539" w:rsidRPr="005114CE" w14:paraId="4EF7FACD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30EBE6E5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05BFB2" w14:textId="77777777"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  <w:vAlign w:val="bottom"/>
          </w:tcPr>
          <w:p w14:paraId="28980E12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608C6C" w14:textId="77777777" w:rsidR="000D2539" w:rsidRPr="009C220D" w:rsidRDefault="000D2539" w:rsidP="00682C69">
            <w:pPr>
              <w:pStyle w:val="FieldText"/>
            </w:pPr>
          </w:p>
        </w:tc>
      </w:tr>
      <w:tr w:rsidR="000D2539" w:rsidRPr="005114CE" w14:paraId="695DD1A9" w14:textId="77777777" w:rsidTr="00176E67">
        <w:trPr>
          <w:trHeight w:val="360"/>
        </w:trPr>
        <w:tc>
          <w:tcPr>
            <w:tcW w:w="1080" w:type="dxa"/>
            <w:gridSpan w:val="2"/>
            <w:tcBorders>
              <w:bottom w:val="single" w:sz="4" w:space="0" w:color="auto"/>
            </w:tcBorders>
            <w:vAlign w:val="bottom"/>
          </w:tcPr>
          <w:p w14:paraId="1A5D7626" w14:textId="77777777" w:rsidR="000D2539" w:rsidRPr="005114CE" w:rsidRDefault="000D2539" w:rsidP="00490804">
            <w:r w:rsidRPr="005114CE">
              <w:t>Address:</w:t>
            </w:r>
          </w:p>
        </w:tc>
        <w:tc>
          <w:tcPr>
            <w:tcW w:w="9000" w:type="dxa"/>
            <w:gridSpan w:val="3"/>
            <w:tcBorders>
              <w:bottom w:val="single" w:sz="4" w:space="0" w:color="auto"/>
            </w:tcBorders>
            <w:vAlign w:val="bottom"/>
          </w:tcPr>
          <w:p w14:paraId="0E8A43F5" w14:textId="77777777" w:rsidR="000D2539" w:rsidRPr="009C220D" w:rsidRDefault="000D2539" w:rsidP="00D55AFA">
            <w:pPr>
              <w:pStyle w:val="FieldText"/>
            </w:pPr>
          </w:p>
        </w:tc>
      </w:tr>
      <w:tr w:rsidR="00D55AFA" w:rsidRPr="005114CE" w14:paraId="1620DBAB" w14:textId="77777777" w:rsidTr="00C92A3C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F41416C" w14:textId="77777777" w:rsidR="00D55AFA" w:rsidRPr="005114CE" w:rsidRDefault="00D55AFA" w:rsidP="00330050"/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5779DD6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8EEC6CD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B4D78D1" w14:textId="77777777" w:rsidR="00D55AFA" w:rsidRDefault="00D55AFA" w:rsidP="00330050"/>
        </w:tc>
      </w:tr>
      <w:tr w:rsidR="000D2539" w:rsidRPr="005114CE" w14:paraId="015C2F5B" w14:textId="77777777" w:rsidTr="00176E67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  <w:vAlign w:val="bottom"/>
          </w:tcPr>
          <w:p w14:paraId="0597FEC6" w14:textId="77777777" w:rsidR="000D2539" w:rsidRPr="005114CE" w:rsidRDefault="000D2539" w:rsidP="00490804">
            <w:r w:rsidRPr="005114CE">
              <w:t>Full Name: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15A8A1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60F2F2E4" w14:textId="77777777" w:rsidR="000D2539" w:rsidRPr="005114CE" w:rsidRDefault="000D2539" w:rsidP="00490804">
            <w:pPr>
              <w:pStyle w:val="Heading4"/>
            </w:pPr>
            <w:r>
              <w:t>Relationship</w:t>
            </w:r>
            <w:r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5CFCD4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14:paraId="6B0F6D68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48915D78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BBB344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vAlign w:val="bottom"/>
          </w:tcPr>
          <w:p w14:paraId="3AD90182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1BAED8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14:paraId="73371873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49E51FEC" w14:textId="77777777" w:rsidR="000D2539" w:rsidRPr="005114CE" w:rsidRDefault="000D2539" w:rsidP="00490804">
            <w:r w:rsidRPr="005114CE">
              <w:t>Address:</w:t>
            </w:r>
          </w:p>
        </w:tc>
        <w:tc>
          <w:tcPr>
            <w:tcW w:w="9008" w:type="dxa"/>
            <w:gridSpan w:val="4"/>
            <w:tcBorders>
              <w:bottom w:val="single" w:sz="4" w:space="0" w:color="auto"/>
            </w:tcBorders>
            <w:vAlign w:val="bottom"/>
          </w:tcPr>
          <w:p w14:paraId="7606855C" w14:textId="77777777" w:rsidR="000D2539" w:rsidRPr="005114CE" w:rsidRDefault="000D2539" w:rsidP="00607FED">
            <w:pPr>
              <w:pStyle w:val="FieldText"/>
              <w:keepLines/>
            </w:pPr>
          </w:p>
        </w:tc>
      </w:tr>
    </w:tbl>
    <w:p w14:paraId="23B1E1B3" w14:textId="77777777" w:rsidR="00871876" w:rsidRDefault="00871876" w:rsidP="00871876">
      <w:pPr>
        <w:pStyle w:val="Heading2"/>
      </w:pPr>
      <w:r>
        <w:t>Previous Employment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768"/>
        <w:gridCol w:w="1170"/>
        <w:gridCol w:w="2070"/>
      </w:tblGrid>
      <w:tr w:rsidR="000D2539" w:rsidRPr="00613129" w14:paraId="09970E5C" w14:textId="77777777" w:rsidTr="00176E67">
        <w:trPr>
          <w:trHeight w:val="432"/>
        </w:trPr>
        <w:tc>
          <w:tcPr>
            <w:tcW w:w="1072" w:type="dxa"/>
            <w:vAlign w:val="bottom"/>
          </w:tcPr>
          <w:p w14:paraId="7A2C557C" w14:textId="77777777" w:rsidR="000D2539" w:rsidRPr="005114CE" w:rsidRDefault="000D2539" w:rsidP="00490804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vAlign w:val="bottom"/>
          </w:tcPr>
          <w:p w14:paraId="11D85E80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  <w:vAlign w:val="bottom"/>
          </w:tcPr>
          <w:p w14:paraId="34AE1012" w14:textId="77777777"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14AB4587" w14:textId="77777777" w:rsidR="000D2539" w:rsidRPr="009C220D" w:rsidRDefault="000D2539" w:rsidP="00682C69">
            <w:pPr>
              <w:pStyle w:val="FieldText"/>
            </w:pPr>
          </w:p>
        </w:tc>
      </w:tr>
      <w:tr w:rsidR="000D2539" w:rsidRPr="00613129" w14:paraId="15BC66E9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030E8963" w14:textId="77777777" w:rsidR="000D2539" w:rsidRPr="005114CE" w:rsidRDefault="000D2539" w:rsidP="00490804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B943A6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  <w:vAlign w:val="bottom"/>
          </w:tcPr>
          <w:p w14:paraId="61652959" w14:textId="77777777" w:rsidR="000D2539" w:rsidRPr="005114CE" w:rsidRDefault="000D2539" w:rsidP="00490804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F01759" w14:textId="77777777" w:rsidR="000D2539" w:rsidRPr="009C220D" w:rsidRDefault="000D2539" w:rsidP="0014663E">
            <w:pPr>
              <w:pStyle w:val="FieldText"/>
            </w:pPr>
          </w:p>
        </w:tc>
      </w:tr>
    </w:tbl>
    <w:p w14:paraId="77C4A73F" w14:textId="77777777"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2888"/>
        <w:gridCol w:w="1530"/>
        <w:gridCol w:w="1350"/>
        <w:gridCol w:w="1620"/>
        <w:gridCol w:w="1620"/>
      </w:tblGrid>
      <w:tr w:rsidR="008F5BCD" w:rsidRPr="00613129" w14:paraId="7D85FAE7" w14:textId="77777777" w:rsidTr="00BC07E3">
        <w:trPr>
          <w:trHeight w:val="288"/>
        </w:trPr>
        <w:tc>
          <w:tcPr>
            <w:tcW w:w="1072" w:type="dxa"/>
            <w:vAlign w:val="bottom"/>
          </w:tcPr>
          <w:p w14:paraId="4E5126D7" w14:textId="77777777" w:rsidR="008F5BCD" w:rsidRPr="005114CE" w:rsidRDefault="008F5BCD" w:rsidP="00490804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14:paraId="1A4BED96" w14:textId="77777777" w:rsidR="008F5BCD" w:rsidRPr="009C220D" w:rsidRDefault="008F5BCD" w:rsidP="0014663E">
            <w:pPr>
              <w:pStyle w:val="FieldText"/>
            </w:pPr>
          </w:p>
        </w:tc>
        <w:tc>
          <w:tcPr>
            <w:tcW w:w="1530" w:type="dxa"/>
            <w:vAlign w:val="bottom"/>
          </w:tcPr>
          <w:p w14:paraId="6DE6410C" w14:textId="77777777" w:rsidR="008F5BCD" w:rsidRPr="005114CE" w:rsidRDefault="008F5BCD" w:rsidP="00490804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355A53FC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vAlign w:val="bottom"/>
          </w:tcPr>
          <w:p w14:paraId="6554B04E" w14:textId="77777777" w:rsidR="008F5BCD" w:rsidRPr="005114CE" w:rsidRDefault="008F5BCD" w:rsidP="00490804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7CFC7E4B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</w:tr>
    </w:tbl>
    <w:p w14:paraId="17F77345" w14:textId="77777777"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0D2539" w:rsidRPr="00613129" w14:paraId="73F3369C" w14:textId="77777777" w:rsidTr="00BC07E3">
        <w:trPr>
          <w:trHeight w:val="288"/>
        </w:trPr>
        <w:tc>
          <w:tcPr>
            <w:tcW w:w="1491" w:type="dxa"/>
            <w:vAlign w:val="bottom"/>
          </w:tcPr>
          <w:p w14:paraId="0B0DE195" w14:textId="77777777" w:rsidR="000D2539" w:rsidRPr="005114CE" w:rsidRDefault="000D2539" w:rsidP="00490804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2E93B77E" w14:textId="77777777" w:rsidR="000D2539" w:rsidRPr="009C220D" w:rsidRDefault="000D2539" w:rsidP="0014663E">
            <w:pPr>
              <w:pStyle w:val="FieldText"/>
            </w:pPr>
          </w:p>
        </w:tc>
      </w:tr>
    </w:tbl>
    <w:p w14:paraId="5482F6B5" w14:textId="77777777"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450"/>
        <w:gridCol w:w="1800"/>
        <w:gridCol w:w="2070"/>
        <w:gridCol w:w="3240"/>
      </w:tblGrid>
      <w:tr w:rsidR="000D2539" w:rsidRPr="00613129" w14:paraId="091F65AE" w14:textId="77777777" w:rsidTr="00BC07E3">
        <w:trPr>
          <w:trHeight w:val="288"/>
        </w:trPr>
        <w:tc>
          <w:tcPr>
            <w:tcW w:w="1080" w:type="dxa"/>
            <w:vAlign w:val="bottom"/>
          </w:tcPr>
          <w:p w14:paraId="3F3F574B" w14:textId="77777777" w:rsidR="000D2539" w:rsidRPr="005114CE" w:rsidRDefault="000D2539" w:rsidP="00490804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7C04B468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450" w:type="dxa"/>
            <w:vAlign w:val="bottom"/>
          </w:tcPr>
          <w:p w14:paraId="5B89E3A7" w14:textId="77777777" w:rsidR="000D2539" w:rsidRPr="005114CE" w:rsidRDefault="000D2539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53EF70D5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2070" w:type="dxa"/>
            <w:vAlign w:val="bottom"/>
          </w:tcPr>
          <w:p w14:paraId="23C87C30" w14:textId="77777777" w:rsidR="000D2539" w:rsidRPr="005114CE" w:rsidRDefault="007E56C4" w:rsidP="00490804">
            <w:pPr>
              <w:pStyle w:val="Heading4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14:paraId="5D510AFD" w14:textId="77777777" w:rsidR="000D2539" w:rsidRPr="009C220D" w:rsidRDefault="000D2539" w:rsidP="0014663E">
            <w:pPr>
              <w:pStyle w:val="FieldText"/>
            </w:pPr>
          </w:p>
        </w:tc>
      </w:tr>
    </w:tbl>
    <w:p w14:paraId="148C688E" w14:textId="77777777" w:rsidR="00BC07E3" w:rsidRDefault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900"/>
        <w:gridCol w:w="900"/>
        <w:gridCol w:w="3240"/>
      </w:tblGrid>
      <w:tr w:rsidR="000D2539" w:rsidRPr="00613129" w14:paraId="3006DC74" w14:textId="77777777" w:rsidTr="00176E67">
        <w:tc>
          <w:tcPr>
            <w:tcW w:w="5040" w:type="dxa"/>
            <w:vAlign w:val="bottom"/>
          </w:tcPr>
          <w:p w14:paraId="6993C6BB" w14:textId="77777777" w:rsidR="000D2539" w:rsidRPr="005114CE" w:rsidRDefault="000D2539" w:rsidP="00490804">
            <w:r w:rsidRPr="005114CE">
              <w:t>May we contact your previous supervisor for a reference?</w:t>
            </w:r>
          </w:p>
        </w:tc>
        <w:tc>
          <w:tcPr>
            <w:tcW w:w="900" w:type="dxa"/>
            <w:vAlign w:val="bottom"/>
          </w:tcPr>
          <w:p w14:paraId="653BE825" w14:textId="77777777" w:rsidR="000D2539" w:rsidRPr="009C220D" w:rsidRDefault="000D2539" w:rsidP="00490804">
            <w:pPr>
              <w:pStyle w:val="Checkbox"/>
            </w:pPr>
            <w:r>
              <w:t>YES</w:t>
            </w:r>
          </w:p>
          <w:p w14:paraId="4645C914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  <w:vAlign w:val="bottom"/>
          </w:tcPr>
          <w:p w14:paraId="7E3FE4D8" w14:textId="77777777" w:rsidR="000D2539" w:rsidRPr="009C220D" w:rsidRDefault="000D2539" w:rsidP="00490804">
            <w:pPr>
              <w:pStyle w:val="Checkbox"/>
            </w:pPr>
            <w:r>
              <w:t>NO</w:t>
            </w:r>
          </w:p>
          <w:p w14:paraId="743B37D7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  <w:vAlign w:val="bottom"/>
          </w:tcPr>
          <w:p w14:paraId="1EDA193C" w14:textId="77777777"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176E67" w:rsidRPr="00613129" w14:paraId="0D0E481F" w14:textId="77777777" w:rsidTr="00176E67"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14:paraId="124416D3" w14:textId="77777777" w:rsidR="00176E67" w:rsidRPr="005114CE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592C5778" w14:textId="77777777" w:rsidR="00176E67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152486FD" w14:textId="77777777" w:rsidR="00176E67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14:paraId="355B5D12" w14:textId="77777777" w:rsidR="00176E67" w:rsidRPr="005114CE" w:rsidRDefault="00176E67" w:rsidP="005557F6">
            <w:pPr>
              <w:rPr>
                <w:szCs w:val="19"/>
              </w:rPr>
            </w:pPr>
          </w:p>
        </w:tc>
      </w:tr>
      <w:tr w:rsidR="00BC07E3" w:rsidRPr="00613129" w14:paraId="148DF985" w14:textId="77777777" w:rsidTr="00BC07E3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7F172CC" w14:textId="77777777" w:rsidR="00BC07E3" w:rsidRPr="005114CE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4CDFC64" w14:textId="77777777" w:rsidR="00BC07E3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D583A9A" w14:textId="77777777" w:rsidR="00BC07E3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CCD2193" w14:textId="77777777" w:rsidR="00BC07E3" w:rsidRPr="005114CE" w:rsidRDefault="00BC07E3" w:rsidP="005557F6">
            <w:pPr>
              <w:rPr>
                <w:szCs w:val="19"/>
              </w:rPr>
            </w:pPr>
          </w:p>
        </w:tc>
      </w:tr>
    </w:tbl>
    <w:p w14:paraId="25AA1333" w14:textId="77777777" w:rsidR="00C92A3C" w:rsidRDefault="00C92A3C" w:rsidP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768"/>
        <w:gridCol w:w="1170"/>
        <w:gridCol w:w="2070"/>
      </w:tblGrid>
      <w:tr w:rsidR="00BC07E3" w:rsidRPr="00613129" w14:paraId="1A5D976F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08AF41A1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vAlign w:val="bottom"/>
          </w:tcPr>
          <w:p w14:paraId="46757682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14:paraId="23503BD6" w14:textId="77777777" w:rsidR="00BC07E3" w:rsidRPr="005114CE" w:rsidRDefault="00BC07E3" w:rsidP="00BC07E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581435B7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0EF0A4CF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13872AA9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7C44C0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14:paraId="11664BCD" w14:textId="77777777" w:rsidR="00BC07E3" w:rsidRPr="005114CE" w:rsidRDefault="00BC07E3" w:rsidP="00BC07E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76A6FB" w14:textId="77777777" w:rsidR="00BC07E3" w:rsidRPr="009C220D" w:rsidRDefault="00BC07E3" w:rsidP="00BC07E3">
            <w:pPr>
              <w:pStyle w:val="FieldText"/>
            </w:pPr>
          </w:p>
        </w:tc>
      </w:tr>
    </w:tbl>
    <w:p w14:paraId="40EF4076" w14:textId="77777777"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46BFC022" w14:textId="77777777" w:rsidTr="00BC07E3">
        <w:trPr>
          <w:trHeight w:val="288"/>
        </w:trPr>
        <w:tc>
          <w:tcPr>
            <w:tcW w:w="1072" w:type="dxa"/>
            <w:vAlign w:val="bottom"/>
          </w:tcPr>
          <w:p w14:paraId="3588CF9A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14:paraId="5C910D87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  <w:vAlign w:val="bottom"/>
          </w:tcPr>
          <w:p w14:paraId="43C0D1EE" w14:textId="77777777" w:rsidR="00BC07E3" w:rsidRPr="005114CE" w:rsidRDefault="00BC07E3" w:rsidP="00BC07E3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574261CA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vAlign w:val="bottom"/>
          </w:tcPr>
          <w:p w14:paraId="28AE636B" w14:textId="77777777" w:rsidR="00BC07E3" w:rsidRPr="005114CE" w:rsidRDefault="00BC07E3" w:rsidP="00BC07E3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4528BBF7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453AA42E" w14:textId="77777777"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BC07E3" w:rsidRPr="00613129" w14:paraId="4D2D68CA" w14:textId="77777777" w:rsidTr="00BC07E3">
        <w:trPr>
          <w:trHeight w:val="288"/>
        </w:trPr>
        <w:tc>
          <w:tcPr>
            <w:tcW w:w="1491" w:type="dxa"/>
            <w:vAlign w:val="bottom"/>
          </w:tcPr>
          <w:p w14:paraId="75B94BA7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609848CA" w14:textId="77777777" w:rsidR="00BC07E3" w:rsidRPr="009C220D" w:rsidRDefault="00BC07E3" w:rsidP="00BC07E3">
            <w:pPr>
              <w:pStyle w:val="FieldText"/>
            </w:pPr>
          </w:p>
        </w:tc>
      </w:tr>
    </w:tbl>
    <w:p w14:paraId="6219ED70" w14:textId="77777777"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77FFCCB2" w14:textId="77777777" w:rsidTr="00BC07E3">
        <w:trPr>
          <w:trHeight w:val="288"/>
        </w:trPr>
        <w:tc>
          <w:tcPr>
            <w:tcW w:w="1080" w:type="dxa"/>
            <w:vAlign w:val="bottom"/>
          </w:tcPr>
          <w:p w14:paraId="17B6DCA6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5D3B828D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  <w:vAlign w:val="bottom"/>
          </w:tcPr>
          <w:p w14:paraId="4F0C488B" w14:textId="77777777" w:rsidR="00BC07E3" w:rsidRPr="005114CE" w:rsidRDefault="00BC07E3" w:rsidP="00BC07E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2547D6DD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  <w:vAlign w:val="bottom"/>
          </w:tcPr>
          <w:p w14:paraId="500A9202" w14:textId="77777777" w:rsidR="00BC07E3" w:rsidRPr="005114CE" w:rsidRDefault="00BC07E3" w:rsidP="00BC07E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14:paraId="409039A2" w14:textId="77777777" w:rsidR="00BC07E3" w:rsidRPr="009C220D" w:rsidRDefault="00BC07E3" w:rsidP="00BC07E3">
            <w:pPr>
              <w:pStyle w:val="FieldText"/>
            </w:pPr>
          </w:p>
        </w:tc>
      </w:tr>
    </w:tbl>
    <w:p w14:paraId="2B5CC87E" w14:textId="77777777"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900"/>
        <w:gridCol w:w="900"/>
        <w:gridCol w:w="3240"/>
      </w:tblGrid>
      <w:tr w:rsidR="00BC07E3" w:rsidRPr="00613129" w14:paraId="77F70367" w14:textId="77777777" w:rsidTr="00176E67">
        <w:tc>
          <w:tcPr>
            <w:tcW w:w="5040" w:type="dxa"/>
            <w:vAlign w:val="bottom"/>
          </w:tcPr>
          <w:p w14:paraId="21845F1E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  <w:vAlign w:val="bottom"/>
          </w:tcPr>
          <w:p w14:paraId="6E41D777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6EF3DAB3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  <w:vAlign w:val="bottom"/>
          </w:tcPr>
          <w:p w14:paraId="1C1A0994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2DEE32AE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  <w:vAlign w:val="bottom"/>
          </w:tcPr>
          <w:p w14:paraId="261B14BB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  <w:tr w:rsidR="00176E67" w:rsidRPr="00613129" w14:paraId="5C0EF3F3" w14:textId="77777777" w:rsidTr="00176E67"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14:paraId="5A4A6C78" w14:textId="77777777" w:rsidR="00176E67" w:rsidRPr="005114CE" w:rsidRDefault="00176E67" w:rsidP="00BC07E3"/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743020B7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7564069C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14:paraId="195E91E0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  <w:tr w:rsidR="00176E67" w:rsidRPr="00613129" w14:paraId="38294535" w14:textId="77777777" w:rsidTr="00176E67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4B1863F" w14:textId="77777777" w:rsidR="00176E67" w:rsidRPr="005114CE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977F7F9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A710A89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DAE0602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</w:tbl>
    <w:p w14:paraId="2250CADD" w14:textId="77777777"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768"/>
        <w:gridCol w:w="1170"/>
        <w:gridCol w:w="2070"/>
      </w:tblGrid>
      <w:tr w:rsidR="00BC07E3" w:rsidRPr="00613129" w14:paraId="28493ABE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10833424" w14:textId="77777777" w:rsidR="00BC07E3" w:rsidRPr="005114CE" w:rsidRDefault="00BC07E3" w:rsidP="00BC07E3">
            <w:r w:rsidRPr="005114CE">
              <w:lastRenderedPageBreak/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vAlign w:val="bottom"/>
          </w:tcPr>
          <w:p w14:paraId="1473F0DE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14:paraId="3EEC396F" w14:textId="77777777" w:rsidR="00BC07E3" w:rsidRPr="005114CE" w:rsidRDefault="00BC07E3" w:rsidP="00BC07E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0764276D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4ED66144" w14:textId="77777777" w:rsidTr="00176E67">
        <w:trPr>
          <w:trHeight w:val="360"/>
        </w:trPr>
        <w:tc>
          <w:tcPr>
            <w:tcW w:w="1072" w:type="dxa"/>
            <w:vAlign w:val="bottom"/>
          </w:tcPr>
          <w:p w14:paraId="1C5F6311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684710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14:paraId="457AFA04" w14:textId="77777777" w:rsidR="00BC07E3" w:rsidRPr="005114CE" w:rsidRDefault="00BC07E3" w:rsidP="00BC07E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D6570E" w14:textId="77777777" w:rsidR="00BC07E3" w:rsidRPr="009C220D" w:rsidRDefault="00BC07E3" w:rsidP="00BC07E3">
            <w:pPr>
              <w:pStyle w:val="FieldText"/>
            </w:pPr>
          </w:p>
        </w:tc>
      </w:tr>
    </w:tbl>
    <w:p w14:paraId="115E5BDA" w14:textId="77777777"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5CD80D5B" w14:textId="77777777" w:rsidTr="00BC07E3">
        <w:trPr>
          <w:trHeight w:val="288"/>
        </w:trPr>
        <w:tc>
          <w:tcPr>
            <w:tcW w:w="1072" w:type="dxa"/>
            <w:vAlign w:val="bottom"/>
          </w:tcPr>
          <w:p w14:paraId="6BF66E1E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14:paraId="67EB7061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  <w:vAlign w:val="bottom"/>
          </w:tcPr>
          <w:p w14:paraId="4E432044" w14:textId="77777777" w:rsidR="00BC07E3" w:rsidRPr="005114CE" w:rsidRDefault="00BC07E3" w:rsidP="00BC07E3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0039A12E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vAlign w:val="bottom"/>
          </w:tcPr>
          <w:p w14:paraId="3DE91856" w14:textId="77777777" w:rsidR="00BC07E3" w:rsidRPr="005114CE" w:rsidRDefault="00BC07E3" w:rsidP="00BC07E3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32575EAE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67853539" w14:textId="77777777"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BC07E3" w:rsidRPr="00613129" w14:paraId="04C62745" w14:textId="77777777" w:rsidTr="00BC07E3">
        <w:trPr>
          <w:trHeight w:val="288"/>
        </w:trPr>
        <w:tc>
          <w:tcPr>
            <w:tcW w:w="1491" w:type="dxa"/>
            <w:vAlign w:val="bottom"/>
          </w:tcPr>
          <w:p w14:paraId="7C57AB63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14:paraId="4A56F372" w14:textId="77777777" w:rsidR="00BC07E3" w:rsidRPr="009C220D" w:rsidRDefault="00BC07E3" w:rsidP="00BC07E3">
            <w:pPr>
              <w:pStyle w:val="FieldText"/>
            </w:pPr>
          </w:p>
        </w:tc>
      </w:tr>
    </w:tbl>
    <w:p w14:paraId="40DD4727" w14:textId="77777777"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62CB83F1" w14:textId="77777777" w:rsidTr="00BC07E3">
        <w:trPr>
          <w:trHeight w:val="288"/>
        </w:trPr>
        <w:tc>
          <w:tcPr>
            <w:tcW w:w="1080" w:type="dxa"/>
            <w:vAlign w:val="bottom"/>
          </w:tcPr>
          <w:p w14:paraId="03FF68C8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78636A50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  <w:vAlign w:val="bottom"/>
          </w:tcPr>
          <w:p w14:paraId="18F27EF8" w14:textId="77777777" w:rsidR="00BC07E3" w:rsidRPr="005114CE" w:rsidRDefault="00BC07E3" w:rsidP="00BC07E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29FDA5F8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  <w:vAlign w:val="bottom"/>
          </w:tcPr>
          <w:p w14:paraId="02D4E594" w14:textId="77777777" w:rsidR="00BC07E3" w:rsidRPr="005114CE" w:rsidRDefault="00BC07E3" w:rsidP="00BC07E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14:paraId="3C780102" w14:textId="77777777" w:rsidR="00BC07E3" w:rsidRPr="009C220D" w:rsidRDefault="00BC07E3" w:rsidP="00BC07E3">
            <w:pPr>
              <w:pStyle w:val="FieldText"/>
            </w:pPr>
          </w:p>
        </w:tc>
      </w:tr>
    </w:tbl>
    <w:p w14:paraId="349199B4" w14:textId="77777777"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900"/>
        <w:gridCol w:w="900"/>
        <w:gridCol w:w="3240"/>
      </w:tblGrid>
      <w:tr w:rsidR="00BC07E3" w:rsidRPr="00613129" w14:paraId="1110B700" w14:textId="77777777" w:rsidTr="00176E67">
        <w:tc>
          <w:tcPr>
            <w:tcW w:w="5040" w:type="dxa"/>
            <w:vAlign w:val="bottom"/>
          </w:tcPr>
          <w:p w14:paraId="50C27079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  <w:vAlign w:val="bottom"/>
          </w:tcPr>
          <w:p w14:paraId="4E61A2E1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12B2722D" w14:textId="21D9202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  <w:vAlign w:val="bottom"/>
          </w:tcPr>
          <w:p w14:paraId="62D2D30E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4CF7AE74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  <w:vAlign w:val="bottom"/>
          </w:tcPr>
          <w:p w14:paraId="54EC8755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</w:tbl>
    <w:p w14:paraId="49493CC9" w14:textId="77777777" w:rsidR="00871876" w:rsidRDefault="00871876" w:rsidP="00871876">
      <w:pPr>
        <w:pStyle w:val="Heading2"/>
      </w:pPr>
      <w:r>
        <w:t>Military Service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3"/>
        <w:gridCol w:w="5207"/>
        <w:gridCol w:w="846"/>
        <w:gridCol w:w="1314"/>
        <w:gridCol w:w="540"/>
        <w:gridCol w:w="1350"/>
      </w:tblGrid>
      <w:tr w:rsidR="000D2539" w:rsidRPr="005114CE" w14:paraId="16877B83" w14:textId="77777777" w:rsidTr="00176E67">
        <w:trPr>
          <w:trHeight w:val="432"/>
        </w:trPr>
        <w:tc>
          <w:tcPr>
            <w:tcW w:w="823" w:type="dxa"/>
            <w:vAlign w:val="bottom"/>
          </w:tcPr>
          <w:p w14:paraId="19ADD74B" w14:textId="77777777" w:rsidR="000D2539" w:rsidRPr="005114CE" w:rsidRDefault="000D2539" w:rsidP="00490804">
            <w:r w:rsidRPr="005114CE">
              <w:t>Branch:</w:t>
            </w:r>
          </w:p>
        </w:tc>
        <w:tc>
          <w:tcPr>
            <w:tcW w:w="5207" w:type="dxa"/>
            <w:tcBorders>
              <w:bottom w:val="single" w:sz="4" w:space="0" w:color="auto"/>
            </w:tcBorders>
            <w:vAlign w:val="bottom"/>
          </w:tcPr>
          <w:p w14:paraId="3D291DC8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846" w:type="dxa"/>
            <w:vAlign w:val="bottom"/>
          </w:tcPr>
          <w:p w14:paraId="6D684AB5" w14:textId="77777777" w:rsidR="000D2539" w:rsidRPr="005114CE" w:rsidRDefault="000D2539" w:rsidP="00C92A3C">
            <w:pPr>
              <w:pStyle w:val="Heading4"/>
            </w:pPr>
            <w:r w:rsidRPr="005114CE">
              <w:t>From: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bottom"/>
          </w:tcPr>
          <w:p w14:paraId="550705C7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540" w:type="dxa"/>
            <w:vAlign w:val="bottom"/>
          </w:tcPr>
          <w:p w14:paraId="09757F3C" w14:textId="77777777" w:rsidR="000D2539" w:rsidRPr="005114CE" w:rsidRDefault="000D2539" w:rsidP="00C92A3C">
            <w:pPr>
              <w:pStyle w:val="Heading4"/>
            </w:pPr>
            <w:r w:rsidRPr="005114CE">
              <w:t>To: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7B9ECF66" w14:textId="77777777" w:rsidR="000D2539" w:rsidRPr="009C220D" w:rsidRDefault="000D2539" w:rsidP="00902964">
            <w:pPr>
              <w:pStyle w:val="FieldText"/>
            </w:pPr>
          </w:p>
        </w:tc>
      </w:tr>
    </w:tbl>
    <w:p w14:paraId="669A0304" w14:textId="77777777"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9"/>
        <w:gridCol w:w="3120"/>
        <w:gridCol w:w="1927"/>
        <w:gridCol w:w="3204"/>
      </w:tblGrid>
      <w:tr w:rsidR="000D2539" w:rsidRPr="005114CE" w14:paraId="13EA4BCC" w14:textId="77777777" w:rsidTr="00176E67">
        <w:trPr>
          <w:trHeight w:val="288"/>
        </w:trPr>
        <w:tc>
          <w:tcPr>
            <w:tcW w:w="1829" w:type="dxa"/>
            <w:vAlign w:val="bottom"/>
          </w:tcPr>
          <w:p w14:paraId="3D7293A9" w14:textId="77777777" w:rsidR="000D2539" w:rsidRPr="005114CE" w:rsidRDefault="000D2539" w:rsidP="00490804">
            <w:r w:rsidRPr="005114CE">
              <w:t>Rank at Discharge: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vAlign w:val="bottom"/>
          </w:tcPr>
          <w:p w14:paraId="6F9780C0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1927" w:type="dxa"/>
            <w:vAlign w:val="bottom"/>
          </w:tcPr>
          <w:p w14:paraId="22333518" w14:textId="77777777" w:rsidR="000D2539" w:rsidRPr="005114CE" w:rsidRDefault="000D2539" w:rsidP="00C92A3C">
            <w:pPr>
              <w:pStyle w:val="Heading4"/>
            </w:pPr>
            <w:r w:rsidRPr="005114CE">
              <w:t>Type of Discharge:</w:t>
            </w:r>
          </w:p>
        </w:tc>
        <w:tc>
          <w:tcPr>
            <w:tcW w:w="3204" w:type="dxa"/>
            <w:tcBorders>
              <w:bottom w:val="single" w:sz="4" w:space="0" w:color="auto"/>
            </w:tcBorders>
            <w:vAlign w:val="bottom"/>
          </w:tcPr>
          <w:p w14:paraId="2188B090" w14:textId="77777777" w:rsidR="000D2539" w:rsidRPr="009C220D" w:rsidRDefault="000D2539" w:rsidP="00902964">
            <w:pPr>
              <w:pStyle w:val="FieldText"/>
            </w:pPr>
          </w:p>
        </w:tc>
      </w:tr>
    </w:tbl>
    <w:p w14:paraId="1E6A8F87" w14:textId="77777777"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7238"/>
      </w:tblGrid>
      <w:tr w:rsidR="000D2539" w:rsidRPr="005114CE" w14:paraId="56FEC035" w14:textId="77777777" w:rsidTr="00176E67">
        <w:trPr>
          <w:trHeight w:val="288"/>
        </w:trPr>
        <w:tc>
          <w:tcPr>
            <w:tcW w:w="2842" w:type="dxa"/>
            <w:vAlign w:val="bottom"/>
          </w:tcPr>
          <w:p w14:paraId="7910ED47" w14:textId="77777777" w:rsidR="000D2539" w:rsidRPr="005114CE" w:rsidRDefault="000D2539" w:rsidP="00490804">
            <w:r w:rsidRPr="005114CE">
              <w:t>If other than honorable, explain:</w:t>
            </w:r>
          </w:p>
        </w:tc>
        <w:tc>
          <w:tcPr>
            <w:tcW w:w="7238" w:type="dxa"/>
            <w:tcBorders>
              <w:bottom w:val="single" w:sz="4" w:space="0" w:color="auto"/>
            </w:tcBorders>
            <w:vAlign w:val="bottom"/>
          </w:tcPr>
          <w:p w14:paraId="196BC8B0" w14:textId="77777777" w:rsidR="000D2539" w:rsidRPr="009C220D" w:rsidRDefault="000D2539" w:rsidP="00902964">
            <w:pPr>
              <w:pStyle w:val="FieldText"/>
            </w:pPr>
          </w:p>
        </w:tc>
      </w:tr>
    </w:tbl>
    <w:p w14:paraId="561BD7DE" w14:textId="106FD3BC" w:rsidR="00BE0A16" w:rsidRDefault="00BE0A16" w:rsidP="00BE0A16">
      <w:pPr>
        <w:pStyle w:val="Heading2"/>
      </w:pPr>
      <w:r>
        <w:t>Check All Skills/Abilities that Apply</w:t>
      </w:r>
    </w:p>
    <w:p w14:paraId="0EB0D9B8" w14:textId="4C495A16" w:rsidR="00BE0A16" w:rsidRDefault="00BE0A16" w:rsidP="00BE0A16">
      <w:bookmarkStart w:id="2" w:name="_Hlk514059826"/>
      <w:proofErr w:type="gramStart"/>
      <w:r w:rsidRPr="00BE0A16">
        <w:rPr>
          <w:rFonts w:ascii="Calibri" w:hAnsi="Calibri" w:cs="Calibri"/>
          <w:sz w:val="52"/>
          <w:szCs w:val="52"/>
        </w:rPr>
        <w:t>□</w:t>
      </w:r>
      <w:bookmarkEnd w:id="2"/>
      <w:r>
        <w:t xml:space="preserve">  Inspection</w:t>
      </w:r>
      <w:proofErr w:type="gramEnd"/>
      <w:r>
        <w:tab/>
      </w:r>
      <w:r>
        <w:tab/>
      </w:r>
      <w:r>
        <w:tab/>
      </w:r>
      <w:r w:rsidRPr="00BE0A16">
        <w:rPr>
          <w:rFonts w:ascii="Calibri" w:hAnsi="Calibri" w:cs="Calibri"/>
          <w:sz w:val="52"/>
          <w:szCs w:val="52"/>
        </w:rPr>
        <w:t>□</w:t>
      </w:r>
      <w:r>
        <w:rPr>
          <w:rFonts w:ascii="Calibri" w:hAnsi="Calibri" w:cs="Calibri"/>
          <w:sz w:val="52"/>
          <w:szCs w:val="52"/>
        </w:rPr>
        <w:t xml:space="preserve">  </w:t>
      </w:r>
      <w:r>
        <w:t>Cam Programing</w:t>
      </w:r>
      <w:r>
        <w:tab/>
      </w:r>
      <w:r>
        <w:tab/>
      </w:r>
      <w:r>
        <w:tab/>
        <w:t xml:space="preserve">            </w:t>
      </w:r>
      <w:r w:rsidRPr="00BE0A16">
        <w:rPr>
          <w:rFonts w:ascii="Calibri" w:hAnsi="Calibri" w:cs="Calibri"/>
          <w:sz w:val="52"/>
          <w:szCs w:val="52"/>
        </w:rPr>
        <w:t>□</w:t>
      </w:r>
      <w:r>
        <w:rPr>
          <w:rFonts w:ascii="Calibri" w:hAnsi="Calibri" w:cs="Calibri"/>
          <w:sz w:val="52"/>
          <w:szCs w:val="52"/>
        </w:rPr>
        <w:t xml:space="preserve">  </w:t>
      </w:r>
      <w:r>
        <w:t>CNC Operation</w:t>
      </w:r>
      <w:r>
        <w:tab/>
      </w:r>
      <w:r>
        <w:tab/>
      </w:r>
    </w:p>
    <w:p w14:paraId="319D1208" w14:textId="77777777" w:rsidR="00BE0A16" w:rsidRDefault="00BE0A16" w:rsidP="00BE0A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1C97A7F" w14:textId="39A2321C" w:rsidR="00BE0A16" w:rsidRDefault="00BE0A16" w:rsidP="00BE0A16">
      <w:r w:rsidRPr="00BE0A16">
        <w:rPr>
          <w:rFonts w:ascii="Calibri" w:hAnsi="Calibri" w:cs="Calibri"/>
          <w:sz w:val="52"/>
          <w:szCs w:val="52"/>
        </w:rPr>
        <w:t>□</w:t>
      </w:r>
      <w:r>
        <w:rPr>
          <w:rFonts w:ascii="Calibri" w:hAnsi="Calibri" w:cs="Calibri"/>
          <w:sz w:val="52"/>
          <w:szCs w:val="52"/>
        </w:rPr>
        <w:t xml:space="preserve"> </w:t>
      </w:r>
      <w:proofErr w:type="spellStart"/>
      <w:r>
        <w:t>JobBoss</w:t>
      </w:r>
      <w:proofErr w:type="spellEnd"/>
      <w:r>
        <w:tab/>
      </w:r>
      <w:r>
        <w:tab/>
      </w:r>
      <w:r>
        <w:tab/>
      </w:r>
      <w:proofErr w:type="gramStart"/>
      <w:r w:rsidRPr="00BE0A16">
        <w:rPr>
          <w:rFonts w:ascii="Calibri" w:hAnsi="Calibri" w:cs="Calibri"/>
          <w:sz w:val="52"/>
          <w:szCs w:val="52"/>
        </w:rPr>
        <w:t>□</w:t>
      </w:r>
      <w:r>
        <w:rPr>
          <w:rFonts w:ascii="Calibri" w:hAnsi="Calibri" w:cs="Calibri"/>
          <w:sz w:val="52"/>
          <w:szCs w:val="52"/>
        </w:rPr>
        <w:t xml:space="preserve">  </w:t>
      </w:r>
      <w:r>
        <w:t>ISO</w:t>
      </w:r>
      <w:proofErr w:type="gramEnd"/>
      <w:r>
        <w:t>9001 Procedures</w:t>
      </w:r>
      <w:r>
        <w:tab/>
      </w:r>
      <w:r>
        <w:tab/>
      </w:r>
      <w:r>
        <w:tab/>
      </w:r>
      <w:r w:rsidRPr="00BE0A16">
        <w:rPr>
          <w:rFonts w:ascii="Calibri" w:hAnsi="Calibri" w:cs="Calibri"/>
          <w:sz w:val="52"/>
          <w:szCs w:val="52"/>
        </w:rPr>
        <w:t>□</w:t>
      </w:r>
      <w:r>
        <w:rPr>
          <w:rFonts w:ascii="Calibri" w:hAnsi="Calibri" w:cs="Calibri"/>
          <w:sz w:val="52"/>
          <w:szCs w:val="52"/>
        </w:rPr>
        <w:t xml:space="preserve">  </w:t>
      </w:r>
      <w:r>
        <w:t>Fork lift Operation</w:t>
      </w:r>
      <w:r>
        <w:tab/>
      </w:r>
      <w:r>
        <w:tab/>
      </w:r>
    </w:p>
    <w:p w14:paraId="596D3FD0" w14:textId="77777777" w:rsidR="00BE0A16" w:rsidRDefault="00BE0A16" w:rsidP="00BE0A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F35FB22" w14:textId="752C2752" w:rsidR="00BE0A16" w:rsidRDefault="00BE0A16" w:rsidP="00BE0A16">
      <w:r w:rsidRPr="00BE0A16">
        <w:rPr>
          <w:rFonts w:ascii="Calibri" w:hAnsi="Calibri" w:cs="Calibri"/>
          <w:sz w:val="52"/>
          <w:szCs w:val="52"/>
        </w:rPr>
        <w:t>□</w:t>
      </w:r>
      <w:r>
        <w:rPr>
          <w:rFonts w:ascii="Calibri" w:hAnsi="Calibri" w:cs="Calibri"/>
          <w:sz w:val="52"/>
          <w:szCs w:val="52"/>
        </w:rPr>
        <w:t xml:space="preserve"> </w:t>
      </w:r>
      <w:r>
        <w:t>Solid modeling</w:t>
      </w:r>
      <w:r>
        <w:tab/>
      </w:r>
      <w:r>
        <w:tab/>
      </w:r>
      <w:proofErr w:type="gramStart"/>
      <w:r w:rsidRPr="00BE0A16">
        <w:rPr>
          <w:rFonts w:ascii="Calibri" w:hAnsi="Calibri" w:cs="Calibri"/>
          <w:sz w:val="52"/>
          <w:szCs w:val="52"/>
        </w:rPr>
        <w:t>□</w:t>
      </w:r>
      <w:r>
        <w:rPr>
          <w:rFonts w:ascii="Calibri" w:hAnsi="Calibri" w:cs="Calibri"/>
          <w:sz w:val="52"/>
          <w:szCs w:val="52"/>
        </w:rPr>
        <w:t xml:space="preserve">  </w:t>
      </w:r>
      <w:r>
        <w:t>CNC</w:t>
      </w:r>
      <w:proofErr w:type="gramEnd"/>
      <w:r>
        <w:t xml:space="preserve"> Machine Setup</w:t>
      </w:r>
      <w:r>
        <w:tab/>
      </w:r>
      <w:r>
        <w:tab/>
      </w:r>
      <w:r>
        <w:tab/>
      </w:r>
      <w:r w:rsidR="000D7E62" w:rsidRPr="00BE0A16">
        <w:rPr>
          <w:rFonts w:ascii="Calibri" w:hAnsi="Calibri" w:cs="Calibri"/>
          <w:sz w:val="52"/>
          <w:szCs w:val="52"/>
        </w:rPr>
        <w:t>□</w:t>
      </w:r>
      <w:r w:rsidR="000D7E62">
        <w:rPr>
          <w:rFonts w:ascii="Calibri" w:hAnsi="Calibri" w:cs="Calibri"/>
          <w:sz w:val="52"/>
          <w:szCs w:val="52"/>
        </w:rPr>
        <w:t xml:space="preserve">  </w:t>
      </w:r>
      <w:r w:rsidR="000D7E62">
        <w:t>AS9100 Procedures</w:t>
      </w:r>
      <w:r>
        <w:tab/>
      </w:r>
      <w:r>
        <w:tab/>
      </w:r>
    </w:p>
    <w:p w14:paraId="66D137BC" w14:textId="64F028C2" w:rsidR="00BE0A16" w:rsidRPr="00BE0A16" w:rsidRDefault="00BE0A16" w:rsidP="00BE0A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209AE8" w14:textId="77777777" w:rsidR="00871876" w:rsidRDefault="00871876" w:rsidP="00871876">
      <w:pPr>
        <w:pStyle w:val="Heading2"/>
      </w:pPr>
      <w:r w:rsidRPr="009C220D">
        <w:t>Disclaimer and Signature</w:t>
      </w:r>
    </w:p>
    <w:p w14:paraId="2BE36E1B" w14:textId="77777777"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14:paraId="4F03C1A6" w14:textId="77777777" w:rsidR="00871876" w:rsidRPr="00871876" w:rsidRDefault="00871876" w:rsidP="00490804">
      <w:pPr>
        <w:pStyle w:val="Italic"/>
      </w:pPr>
      <w:r w:rsidRPr="005114CE">
        <w:t>If this application leads to employment, I understand that false or misleading information in my application or interview may result in my release.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6145"/>
        <w:gridCol w:w="674"/>
        <w:gridCol w:w="2189"/>
      </w:tblGrid>
      <w:tr w:rsidR="000D2539" w:rsidRPr="005114CE" w14:paraId="27738527" w14:textId="77777777" w:rsidTr="00330050">
        <w:trPr>
          <w:trHeight w:val="432"/>
        </w:trPr>
        <w:tc>
          <w:tcPr>
            <w:tcW w:w="1072" w:type="dxa"/>
            <w:vAlign w:val="bottom"/>
          </w:tcPr>
          <w:p w14:paraId="1D3D86F7" w14:textId="49B2B414" w:rsidR="0051175B" w:rsidRDefault="0051175B" w:rsidP="00490804"/>
          <w:p w14:paraId="67B336BC" w14:textId="6147B179" w:rsidR="0051175B" w:rsidRDefault="0051175B" w:rsidP="00490804"/>
          <w:p w14:paraId="16704D5F" w14:textId="77777777" w:rsidR="0051175B" w:rsidRDefault="0051175B" w:rsidP="00490804"/>
          <w:p w14:paraId="3CA96477" w14:textId="77777777" w:rsidR="0051175B" w:rsidRDefault="0051175B" w:rsidP="00490804"/>
          <w:p w14:paraId="5E28CDDA" w14:textId="5C6F80B4"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  <w:vAlign w:val="bottom"/>
          </w:tcPr>
          <w:p w14:paraId="5E6E0826" w14:textId="77777777"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  <w:vAlign w:val="bottom"/>
          </w:tcPr>
          <w:p w14:paraId="3E3B7F7C" w14:textId="77777777" w:rsidR="000D2539" w:rsidRPr="005114CE" w:rsidRDefault="000D2539" w:rsidP="00C92A3C">
            <w:pPr>
              <w:pStyle w:val="Heading4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vAlign w:val="bottom"/>
          </w:tcPr>
          <w:p w14:paraId="0B967E2F" w14:textId="77777777" w:rsidR="000D2539" w:rsidRPr="005114CE" w:rsidRDefault="000D2539" w:rsidP="00682C69">
            <w:pPr>
              <w:pStyle w:val="FieldText"/>
            </w:pPr>
          </w:p>
        </w:tc>
      </w:tr>
    </w:tbl>
    <w:p w14:paraId="15C7E5DD" w14:textId="77777777" w:rsidR="005F6E87" w:rsidRPr="004E34C6" w:rsidRDefault="005F6E87" w:rsidP="004E34C6"/>
    <w:sectPr w:rsidR="005F6E87" w:rsidRPr="004E34C6" w:rsidSect="00856C35">
      <w:headerReference w:type="default" r:id="rId8"/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FDDC5" w14:textId="77777777" w:rsidR="001F7602" w:rsidRDefault="001F7602" w:rsidP="00176E67">
      <w:r>
        <w:separator/>
      </w:r>
    </w:p>
  </w:endnote>
  <w:endnote w:type="continuationSeparator" w:id="0">
    <w:p w14:paraId="246F4910" w14:textId="77777777" w:rsidR="001F7602" w:rsidRDefault="001F7602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631626"/>
      <w:docPartObj>
        <w:docPartGallery w:val="Page Numbers (Bottom of Page)"/>
        <w:docPartUnique/>
      </w:docPartObj>
    </w:sdtPr>
    <w:sdtContent>
      <w:p w14:paraId="6A2C2796" w14:textId="77777777" w:rsidR="00176E67" w:rsidRDefault="007F1C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E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200C4A" w14:textId="77777777" w:rsidR="001F7602" w:rsidRDefault="001F7602" w:rsidP="00176E67">
      <w:r>
        <w:separator/>
      </w:r>
    </w:p>
  </w:footnote>
  <w:footnote w:type="continuationSeparator" w:id="0">
    <w:p w14:paraId="603207EA" w14:textId="77777777" w:rsidR="001F7602" w:rsidRDefault="001F7602" w:rsidP="00176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9B46D" w14:textId="77777777" w:rsidR="00F97618" w:rsidRDefault="00F97618" w:rsidP="0051175B">
    <w:pPr>
      <w:pStyle w:val="Header"/>
      <w:jc w:val="center"/>
      <w:rPr>
        <w:sz w:val="36"/>
        <w:szCs w:val="36"/>
      </w:rPr>
    </w:pPr>
  </w:p>
  <w:p w14:paraId="672F4AED" w14:textId="77777777" w:rsidR="00F97618" w:rsidRDefault="00F97618" w:rsidP="0051175B">
    <w:pPr>
      <w:pStyle w:val="Header"/>
      <w:jc w:val="center"/>
      <w:rPr>
        <w:sz w:val="36"/>
        <w:szCs w:val="36"/>
      </w:rPr>
    </w:pPr>
  </w:p>
  <w:p w14:paraId="31C6A829" w14:textId="066B8DE5" w:rsidR="0051175B" w:rsidRPr="00F97618" w:rsidRDefault="00F97618" w:rsidP="0051175B">
    <w:pPr>
      <w:pStyle w:val="Header"/>
      <w:jc w:val="center"/>
      <w:rPr>
        <w:sz w:val="36"/>
        <w:szCs w:val="36"/>
      </w:rPr>
    </w:pPr>
    <w:r w:rsidRPr="00F97618">
      <w:rPr>
        <w:sz w:val="36"/>
        <w:szCs w:val="36"/>
      </w:rPr>
      <w:t>BLACK DIAMOND ENDEAVORS, LLC</w:t>
    </w:r>
  </w:p>
  <w:p w14:paraId="3EB2B29C" w14:textId="42B7F78A" w:rsidR="0051175B" w:rsidRPr="0051175B" w:rsidRDefault="00F97618" w:rsidP="0051175B">
    <w:pPr>
      <w:pStyle w:val="Header"/>
      <w:jc w:val="center"/>
      <w:rPr>
        <w:b/>
        <w:sz w:val="22"/>
        <w:szCs w:val="22"/>
      </w:rPr>
    </w:pPr>
    <w:r>
      <w:rPr>
        <w:b/>
        <w:sz w:val="22"/>
        <w:szCs w:val="22"/>
      </w:rPr>
      <w:t>P. O. BOX 27</w:t>
    </w:r>
  </w:p>
  <w:p w14:paraId="75DEF212" w14:textId="19EF8883" w:rsidR="0051175B" w:rsidRPr="0051175B" w:rsidRDefault="00F97618" w:rsidP="0051175B">
    <w:pPr>
      <w:pStyle w:val="Header"/>
      <w:jc w:val="center"/>
      <w:rPr>
        <w:b/>
        <w:sz w:val="22"/>
        <w:szCs w:val="22"/>
      </w:rPr>
    </w:pPr>
    <w:r>
      <w:rPr>
        <w:b/>
        <w:sz w:val="22"/>
        <w:szCs w:val="22"/>
      </w:rPr>
      <w:t>SAN ANGELO, TEXAS 76902</w:t>
    </w:r>
  </w:p>
  <w:p w14:paraId="6321012F" w14:textId="77777777" w:rsidR="0051175B" w:rsidRDefault="005117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357178">
    <w:abstractNumId w:val="9"/>
  </w:num>
  <w:num w:numId="2" w16cid:durableId="1267273799">
    <w:abstractNumId w:val="7"/>
  </w:num>
  <w:num w:numId="3" w16cid:durableId="2092072408">
    <w:abstractNumId w:val="6"/>
  </w:num>
  <w:num w:numId="4" w16cid:durableId="1005016010">
    <w:abstractNumId w:val="5"/>
  </w:num>
  <w:num w:numId="5" w16cid:durableId="1200586457">
    <w:abstractNumId w:val="4"/>
  </w:num>
  <w:num w:numId="6" w16cid:durableId="1087190881">
    <w:abstractNumId w:val="8"/>
  </w:num>
  <w:num w:numId="7" w16cid:durableId="106124236">
    <w:abstractNumId w:val="3"/>
  </w:num>
  <w:num w:numId="8" w16cid:durableId="213464646">
    <w:abstractNumId w:val="2"/>
  </w:num>
  <w:num w:numId="9" w16cid:durableId="1823887141">
    <w:abstractNumId w:val="1"/>
  </w:num>
  <w:num w:numId="10" w16cid:durableId="1109743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C4F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D7E62"/>
    <w:rsid w:val="000F2DF4"/>
    <w:rsid w:val="000F6783"/>
    <w:rsid w:val="00120C95"/>
    <w:rsid w:val="0014663E"/>
    <w:rsid w:val="001478B5"/>
    <w:rsid w:val="00176E67"/>
    <w:rsid w:val="00180664"/>
    <w:rsid w:val="001903F7"/>
    <w:rsid w:val="0019395E"/>
    <w:rsid w:val="001C4BC7"/>
    <w:rsid w:val="001D6B76"/>
    <w:rsid w:val="001F7602"/>
    <w:rsid w:val="00211828"/>
    <w:rsid w:val="00250014"/>
    <w:rsid w:val="00275BB5"/>
    <w:rsid w:val="00286F6A"/>
    <w:rsid w:val="00291C8C"/>
    <w:rsid w:val="002A1ECE"/>
    <w:rsid w:val="002A2510"/>
    <w:rsid w:val="002A6FA9"/>
    <w:rsid w:val="002B41AE"/>
    <w:rsid w:val="002B4D1D"/>
    <w:rsid w:val="002C10B1"/>
    <w:rsid w:val="002D222A"/>
    <w:rsid w:val="003076FD"/>
    <w:rsid w:val="00317005"/>
    <w:rsid w:val="00330050"/>
    <w:rsid w:val="00331E1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1175B"/>
    <w:rsid w:val="0052122B"/>
    <w:rsid w:val="005557F6"/>
    <w:rsid w:val="00563778"/>
    <w:rsid w:val="005942BC"/>
    <w:rsid w:val="005B4AE2"/>
    <w:rsid w:val="005E63CC"/>
    <w:rsid w:val="005F6E87"/>
    <w:rsid w:val="00607FED"/>
    <w:rsid w:val="00613129"/>
    <w:rsid w:val="00617C65"/>
    <w:rsid w:val="0063459A"/>
    <w:rsid w:val="0066126B"/>
    <w:rsid w:val="00662236"/>
    <w:rsid w:val="00666FDE"/>
    <w:rsid w:val="00682C69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1C4F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2498"/>
    <w:rsid w:val="00A2727E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BE0A16"/>
    <w:rsid w:val="00C079CA"/>
    <w:rsid w:val="00C45FDA"/>
    <w:rsid w:val="00C67741"/>
    <w:rsid w:val="00C74647"/>
    <w:rsid w:val="00C76039"/>
    <w:rsid w:val="00C76480"/>
    <w:rsid w:val="00C80AD2"/>
    <w:rsid w:val="00C92A3C"/>
    <w:rsid w:val="00C92FD6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F83033"/>
    <w:rsid w:val="00F966AA"/>
    <w:rsid w:val="00F97618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057C0BD"/>
  <w15:docId w15:val="{751036E8-DD5A-4E27-BFD4-2E65EC53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on\Desktop\MFR2\Employment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</Template>
  <TotalTime>1</TotalTime>
  <Pages>3</Pages>
  <Words>365</Words>
  <Characters>1928</Characters>
  <Application>Microsoft Office Word</Application>
  <DocSecurity>0</DocSecurity>
  <Lines>317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>Hewlett-Packard Company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Jason Rogers</dc:creator>
  <cp:lastModifiedBy>Mike Nix</cp:lastModifiedBy>
  <cp:revision>2</cp:revision>
  <cp:lastPrinted>2014-09-12T16:54:00Z</cp:lastPrinted>
  <dcterms:created xsi:type="dcterms:W3CDTF">2024-12-19T13:53:00Z</dcterms:created>
  <dcterms:modified xsi:type="dcterms:W3CDTF">2024-12-19T13:53:00Z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GrammarlyDocumentId">
    <vt:lpwstr>7003cd920716c12add89d5c6759cf650a5b961963fed9c6fe620faa21c53f1b9</vt:lpwstr>
  </property>
</Properties>
</file>